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 xml:space="preserve">: ____________________  (TITOLO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6AA3437E" w14:textId="77777777" w:rsidR="0081358A" w:rsidRPr="0081358A" w:rsidRDefault="0081358A" w:rsidP="0081358A">
      <w:pPr>
        <w:jc w:val="both"/>
        <w:rPr>
          <w:rFonts w:ascii="Garamond" w:hAnsi="Garamond" w:cs="Arial"/>
          <w:b/>
          <w:bCs/>
          <w:sz w:val="24"/>
        </w:rPr>
      </w:pP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>
        <w:rPr>
          <w:rFonts w:ascii="Garamond" w:hAnsi="Garamond" w:cs="Arial"/>
          <w:bCs/>
          <w:sz w:val="24"/>
        </w:rPr>
        <w:tab/>
      </w:r>
      <w:r w:rsidRPr="0081358A">
        <w:rPr>
          <w:rFonts w:ascii="Garamond" w:hAnsi="Garamond" w:cs="Arial"/>
          <w:b/>
          <w:bCs/>
          <w:sz w:val="24"/>
        </w:rPr>
        <w:t>Al Commissario Straordinario</w:t>
      </w:r>
    </w:p>
    <w:p w14:paraId="14612067" w14:textId="77777777" w:rsidR="0081358A" w:rsidRPr="0081358A" w:rsidRDefault="0081358A" w:rsidP="0081358A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Azienda Ospedaliero</w:t>
      </w:r>
    </w:p>
    <w:p w14:paraId="6D24CAE9" w14:textId="77777777" w:rsidR="0081358A" w:rsidRPr="0081358A" w:rsidRDefault="0081358A" w:rsidP="0081358A">
      <w:pPr>
        <w:ind w:left="4956" w:firstLine="708"/>
        <w:jc w:val="both"/>
        <w:rPr>
          <w:rFonts w:ascii="Garamond" w:hAnsi="Garamond" w:cs="Arial"/>
          <w:b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Universitaria di Ferrara</w:t>
      </w:r>
    </w:p>
    <w:p w14:paraId="4EABFD97" w14:textId="37892F07" w:rsidR="0081358A" w:rsidRDefault="0081358A" w:rsidP="0081358A">
      <w:pPr>
        <w:ind w:left="4956" w:firstLine="708"/>
        <w:jc w:val="both"/>
        <w:rPr>
          <w:rFonts w:ascii="Garamond" w:hAnsi="Garamond" w:cs="Arial"/>
          <w:bCs/>
          <w:sz w:val="24"/>
        </w:rPr>
      </w:pPr>
      <w:r w:rsidRPr="0081358A">
        <w:rPr>
          <w:rFonts w:ascii="Garamond" w:hAnsi="Garamond" w:cs="Arial"/>
          <w:b/>
          <w:bCs/>
          <w:sz w:val="24"/>
        </w:rPr>
        <w:t>Via Aldo Moro, 8 – Cona, Ferrara</w:t>
      </w:r>
    </w:p>
    <w:p w14:paraId="3B6FA70E" w14:textId="77777777" w:rsidR="0081358A" w:rsidRDefault="0081358A" w:rsidP="006C33CB">
      <w:pPr>
        <w:jc w:val="both"/>
        <w:rPr>
          <w:rFonts w:ascii="Garamond" w:hAnsi="Garamond" w:cs="Arial"/>
          <w:bCs/>
          <w:sz w:val="24"/>
        </w:rPr>
      </w:pPr>
    </w:p>
    <w:p w14:paraId="3B64BF85" w14:textId="372C596E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___________________ , nato/a a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14F77011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</w:t>
      </w:r>
      <w:r w:rsidR="004F366A">
        <w:rPr>
          <w:rFonts w:ascii="Garamond" w:hAnsi="Garamond" w:cs="Arial"/>
          <w:sz w:val="24"/>
        </w:rPr>
        <w:t xml:space="preserve">. </w:t>
      </w:r>
      <w:r w:rsidR="00B23400">
        <w:rPr>
          <w:rFonts w:ascii="Garamond" w:hAnsi="Garamond" w:cs="Arial"/>
          <w:sz w:val="24"/>
        </w:rPr>
        <w:t>624</w:t>
      </w:r>
      <w:r w:rsidR="004F366A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B23400">
        <w:rPr>
          <w:rFonts w:ascii="Garamond" w:hAnsi="Garamond" w:cs="Arial"/>
          <w:sz w:val="24"/>
        </w:rPr>
        <w:t xml:space="preserve"> 28/07/2026 </w:t>
      </w:r>
      <w:r w:rsidRPr="00497C52">
        <w:rPr>
          <w:rFonts w:ascii="Garamond" w:hAnsi="Garamond" w:cs="Arial"/>
          <w:sz w:val="24"/>
        </w:rPr>
        <w:t xml:space="preserve">per il conferimento dell’incarico di </w:t>
      </w:r>
      <w:r w:rsidR="00DB6551">
        <w:rPr>
          <w:rFonts w:ascii="Garamond" w:hAnsi="Garamond" w:cs="Arial"/>
          <w:sz w:val="24"/>
        </w:rPr>
        <w:t>Alta 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03245AE7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AE597F">
        <w:rPr>
          <w:rFonts w:ascii="Garamond" w:hAnsi="Garamond" w:cs="Arial"/>
          <w:b/>
          <w:bCs/>
          <w:sz w:val="24"/>
        </w:rPr>
        <w:t>Laparoscopia avanzata gastrointestinale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178D327F" w:rsidR="006C33CB" w:rsidRPr="00497C52" w:rsidRDefault="0076641E" w:rsidP="001D3F12">
      <w:pPr>
        <w:pStyle w:val="a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All’interno della UO</w:t>
      </w:r>
      <w:r w:rsidR="00AE597F">
        <w:rPr>
          <w:rFonts w:ascii="Garamond" w:hAnsi="Garamond" w:cs="Arial"/>
        </w:rPr>
        <w:t>SD</w:t>
      </w:r>
      <w:r>
        <w:rPr>
          <w:rFonts w:ascii="Garamond" w:hAnsi="Garamond" w:cs="Arial"/>
        </w:rPr>
        <w:t xml:space="preserve"> </w:t>
      </w:r>
      <w:r w:rsidR="00AE597F">
        <w:rPr>
          <w:rFonts w:ascii="Garamond" w:hAnsi="Garamond" w:cs="Arial"/>
        </w:rPr>
        <w:t>Chirurgia Laparoscopica per patologie benigne e maligne gastroenterologiche</w:t>
      </w:r>
      <w:r>
        <w:rPr>
          <w:rFonts w:ascii="Garamond" w:hAnsi="Garamond" w:cs="Arial"/>
        </w:rPr>
        <w:t xml:space="preserve"> </w:t>
      </w:r>
      <w:r w:rsidR="006C33CB" w:rsidRPr="00497C52">
        <w:rPr>
          <w:rFonts w:ascii="Garamond" w:hAnsi="Garamond" w:cs="Arial"/>
        </w:rPr>
        <w:t xml:space="preserve">afferente al Dipartimento </w:t>
      </w:r>
      <w:r w:rsidR="00AE597F">
        <w:rPr>
          <w:rFonts w:ascii="Garamond" w:hAnsi="Garamond" w:cs="Arial"/>
        </w:rPr>
        <w:t>Attività Integrata Chirurgico</w:t>
      </w:r>
      <w:r w:rsidR="006C33CB" w:rsidRPr="00497C52">
        <w:rPr>
          <w:rFonts w:ascii="Garamond" w:hAnsi="Garamond" w:cs="Arial"/>
        </w:rPr>
        <w:t>, nell’ambito dell’</w:t>
      </w:r>
      <w:r w:rsidR="00CC7AA3">
        <w:rPr>
          <w:rFonts w:ascii="Garamond" w:hAnsi="Garamond" w:cs="Arial"/>
        </w:rPr>
        <w:t>Azienda Ospedaliera</w:t>
      </w:r>
      <w:r w:rsidR="001D3F12">
        <w:rPr>
          <w:rFonts w:ascii="Garamond" w:hAnsi="Garamond" w:cs="Arial"/>
        </w:rPr>
        <w:t xml:space="preserve"> </w:t>
      </w:r>
      <w:r w:rsidR="00CC7AA3">
        <w:rPr>
          <w:rFonts w:ascii="Garamond" w:hAnsi="Garamond" w:cs="Arial"/>
        </w:rPr>
        <w:t>Universitaria di Ferrara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43191"/>
    <w:rsid w:val="000536D8"/>
    <w:rsid w:val="0007413A"/>
    <w:rsid w:val="00077846"/>
    <w:rsid w:val="000A6653"/>
    <w:rsid w:val="000E4B0D"/>
    <w:rsid w:val="00106E5A"/>
    <w:rsid w:val="00152342"/>
    <w:rsid w:val="00167636"/>
    <w:rsid w:val="001710FD"/>
    <w:rsid w:val="00171C8F"/>
    <w:rsid w:val="00176586"/>
    <w:rsid w:val="00190BC9"/>
    <w:rsid w:val="00191686"/>
    <w:rsid w:val="0019744B"/>
    <w:rsid w:val="001A7F63"/>
    <w:rsid w:val="001B1440"/>
    <w:rsid w:val="001B3B36"/>
    <w:rsid w:val="001D3F12"/>
    <w:rsid w:val="001D718A"/>
    <w:rsid w:val="001F12FE"/>
    <w:rsid w:val="0023427B"/>
    <w:rsid w:val="0024613A"/>
    <w:rsid w:val="0025386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3685D"/>
    <w:rsid w:val="00341E54"/>
    <w:rsid w:val="00345A4B"/>
    <w:rsid w:val="0036008C"/>
    <w:rsid w:val="0036515B"/>
    <w:rsid w:val="003A2D75"/>
    <w:rsid w:val="00465E61"/>
    <w:rsid w:val="00493E5B"/>
    <w:rsid w:val="00497C52"/>
    <w:rsid w:val="004B448C"/>
    <w:rsid w:val="004F366A"/>
    <w:rsid w:val="0050682A"/>
    <w:rsid w:val="00512BB1"/>
    <w:rsid w:val="005660FC"/>
    <w:rsid w:val="00585B00"/>
    <w:rsid w:val="0059690F"/>
    <w:rsid w:val="005B0839"/>
    <w:rsid w:val="006566BE"/>
    <w:rsid w:val="00677AB9"/>
    <w:rsid w:val="00685597"/>
    <w:rsid w:val="006A0C64"/>
    <w:rsid w:val="006C33CB"/>
    <w:rsid w:val="006F3633"/>
    <w:rsid w:val="00700310"/>
    <w:rsid w:val="007327E6"/>
    <w:rsid w:val="00734D3A"/>
    <w:rsid w:val="007556FB"/>
    <w:rsid w:val="0076641E"/>
    <w:rsid w:val="007813F8"/>
    <w:rsid w:val="007B282C"/>
    <w:rsid w:val="007E5822"/>
    <w:rsid w:val="0081358A"/>
    <w:rsid w:val="00815F0C"/>
    <w:rsid w:val="00821A25"/>
    <w:rsid w:val="00875A6E"/>
    <w:rsid w:val="008A56A4"/>
    <w:rsid w:val="00934D41"/>
    <w:rsid w:val="00945AB5"/>
    <w:rsid w:val="009557AC"/>
    <w:rsid w:val="009630B0"/>
    <w:rsid w:val="009D0BD0"/>
    <w:rsid w:val="009F7569"/>
    <w:rsid w:val="00A12CA1"/>
    <w:rsid w:val="00A36F4C"/>
    <w:rsid w:val="00AB0648"/>
    <w:rsid w:val="00AE597F"/>
    <w:rsid w:val="00AF1CD8"/>
    <w:rsid w:val="00B02326"/>
    <w:rsid w:val="00B10E11"/>
    <w:rsid w:val="00B23400"/>
    <w:rsid w:val="00B37552"/>
    <w:rsid w:val="00B6022D"/>
    <w:rsid w:val="00B60BFB"/>
    <w:rsid w:val="00B75B4E"/>
    <w:rsid w:val="00BA134D"/>
    <w:rsid w:val="00BB2D86"/>
    <w:rsid w:val="00BB5A62"/>
    <w:rsid w:val="00BB6D5F"/>
    <w:rsid w:val="00BD42C6"/>
    <w:rsid w:val="00BE5C2C"/>
    <w:rsid w:val="00BF56D9"/>
    <w:rsid w:val="00BF57D2"/>
    <w:rsid w:val="00C265B6"/>
    <w:rsid w:val="00C51E5F"/>
    <w:rsid w:val="00CB33CA"/>
    <w:rsid w:val="00CB558C"/>
    <w:rsid w:val="00CC22F0"/>
    <w:rsid w:val="00CC7AA3"/>
    <w:rsid w:val="00CD4C10"/>
    <w:rsid w:val="00CE057B"/>
    <w:rsid w:val="00CF0BEA"/>
    <w:rsid w:val="00D00A15"/>
    <w:rsid w:val="00D2436A"/>
    <w:rsid w:val="00D27D97"/>
    <w:rsid w:val="00D57512"/>
    <w:rsid w:val="00D601FA"/>
    <w:rsid w:val="00D63D17"/>
    <w:rsid w:val="00D64C21"/>
    <w:rsid w:val="00DB0F7E"/>
    <w:rsid w:val="00DB6551"/>
    <w:rsid w:val="00DD2B27"/>
    <w:rsid w:val="00DF4E77"/>
    <w:rsid w:val="00E1735C"/>
    <w:rsid w:val="00E86A7B"/>
    <w:rsid w:val="00E91552"/>
    <w:rsid w:val="00EA6497"/>
    <w:rsid w:val="00EB1C97"/>
    <w:rsid w:val="00EF387F"/>
    <w:rsid w:val="00F04EDB"/>
    <w:rsid w:val="00F35D47"/>
    <w:rsid w:val="00F46CA3"/>
    <w:rsid w:val="00F935E2"/>
    <w:rsid w:val="00FC669C"/>
    <w:rsid w:val="00FD4921"/>
    <w:rsid w:val="00FD7777"/>
    <w:rsid w:val="00FE0A9E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  <w:style w:type="paragraph" w:customStyle="1" w:styleId="a">
    <w:basedOn w:val="Normale"/>
    <w:next w:val="Corpotesto"/>
    <w:link w:val="CorpodeltestoCarattere"/>
    <w:rsid w:val="00AE597F"/>
    <w:pPr>
      <w:widowControl/>
      <w:spacing w:after="120"/>
    </w:pPr>
    <w:rPr>
      <w:rFonts w:eastAsia="SimSun" w:cs="Mangal"/>
      <w:sz w:val="24"/>
      <w:lang w:eastAsia="zh-CN"/>
    </w:rPr>
  </w:style>
  <w:style w:type="character" w:customStyle="1" w:styleId="CorpodeltestoCarattere">
    <w:name w:val="Corpo del testo Carattere"/>
    <w:link w:val="a"/>
    <w:rsid w:val="00AE597F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Moncini Federica</cp:lastModifiedBy>
  <cp:revision>6</cp:revision>
  <cp:lastPrinted>2022-12-06T14:36:00Z</cp:lastPrinted>
  <dcterms:created xsi:type="dcterms:W3CDTF">2026-07-20T12:17:00Z</dcterms:created>
  <dcterms:modified xsi:type="dcterms:W3CDTF">2026-07-28T11:15:00Z</dcterms:modified>
</cp:coreProperties>
</file>